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20D13CD" w14:textId="77777777" w:rsidR="00BB1EDC" w:rsidRDefault="00BB1EDC">
      <w:pPr>
        <w:pStyle w:val="Antrats"/>
        <w:jc w:val="center"/>
        <w:rPr>
          <w:b/>
          <w:lang w:val="lt-LT"/>
        </w:rPr>
      </w:pPr>
      <w:r>
        <w:rPr>
          <w:lang w:val="lt-LT"/>
        </w:rPr>
        <w:tab/>
      </w:r>
    </w:p>
    <w:p w14:paraId="420D13CE" w14:textId="77777777" w:rsidR="00BB1EDC" w:rsidRDefault="00416C64">
      <w:pPr>
        <w:pStyle w:val="Antrats"/>
        <w:jc w:val="center"/>
        <w:rPr>
          <w:lang w:val="lt-LT"/>
        </w:rPr>
      </w:pPr>
      <w:r>
        <w:rPr>
          <w:noProof/>
          <w:lang w:val="lt-LT" w:eastAsia="lt-LT"/>
        </w:rPr>
        <w:drawing>
          <wp:inline distT="0" distB="0" distL="0" distR="0" wp14:anchorId="420D142C" wp14:editId="420D142D">
            <wp:extent cx="619125" cy="6572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D13D0" w14:textId="77777777" w:rsidR="00BB1EDC" w:rsidRDefault="00BB1EDC" w:rsidP="00A30EB4">
      <w:pPr>
        <w:pStyle w:val="Antrat1"/>
        <w:numPr>
          <w:ilvl w:val="0"/>
          <w:numId w:val="0"/>
        </w:numPr>
        <w:jc w:val="left"/>
        <w:rPr>
          <w:caps/>
          <w:szCs w:val="24"/>
          <w:lang w:val="en-US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854"/>
      </w:tblGrid>
      <w:tr w:rsidR="00BB1EDC" w14:paraId="420D13D2" w14:textId="77777777">
        <w:tc>
          <w:tcPr>
            <w:tcW w:w="9854" w:type="dxa"/>
            <w:shd w:val="clear" w:color="auto" w:fill="auto"/>
          </w:tcPr>
          <w:p w14:paraId="420D13D1" w14:textId="77777777" w:rsidR="00BB1EDC" w:rsidRDefault="00A30EB4">
            <w:pPr>
              <w:tabs>
                <w:tab w:val="center" w:pos="4153"/>
                <w:tab w:val="right" w:pos="8306"/>
              </w:tabs>
              <w:jc w:val="center"/>
            </w:pPr>
            <w:r>
              <w:rPr>
                <w:b/>
                <w:caps/>
                <w:sz w:val="24"/>
                <w:szCs w:val="24"/>
                <w:lang w:val="en-US"/>
              </w:rPr>
              <w:t xml:space="preserve">BIRŽŲ </w:t>
            </w:r>
            <w:r w:rsidR="002F5160">
              <w:rPr>
                <w:b/>
                <w:caps/>
                <w:sz w:val="24"/>
                <w:szCs w:val="24"/>
                <w:lang w:val="en-US"/>
              </w:rPr>
              <w:t xml:space="preserve">rajono savivaldybės </w:t>
            </w:r>
            <w:r w:rsidR="00BB1EDC">
              <w:rPr>
                <w:b/>
                <w:caps/>
                <w:sz w:val="24"/>
                <w:szCs w:val="24"/>
                <w:lang w:val="en-US"/>
              </w:rPr>
              <w:t>MERAS</w:t>
            </w:r>
          </w:p>
        </w:tc>
      </w:tr>
      <w:tr w:rsidR="00BB1EDC" w14:paraId="420D13D4" w14:textId="77777777">
        <w:trPr>
          <w:trHeight w:val="268"/>
        </w:trPr>
        <w:tc>
          <w:tcPr>
            <w:tcW w:w="9854" w:type="dxa"/>
            <w:shd w:val="clear" w:color="auto" w:fill="auto"/>
          </w:tcPr>
          <w:p w14:paraId="420D13D3" w14:textId="77777777" w:rsidR="00BB1EDC" w:rsidRDefault="00BB1EDC">
            <w:pPr>
              <w:keepNext/>
              <w:snapToGrid w:val="0"/>
              <w:jc w:val="center"/>
              <w:rPr>
                <w:b/>
                <w:caps/>
                <w:sz w:val="24"/>
                <w:szCs w:val="24"/>
              </w:rPr>
            </w:pPr>
          </w:p>
        </w:tc>
      </w:tr>
      <w:tr w:rsidR="00BB1EDC" w14:paraId="420D13D6" w14:textId="77777777">
        <w:trPr>
          <w:trHeight w:val="268"/>
        </w:trPr>
        <w:tc>
          <w:tcPr>
            <w:tcW w:w="9854" w:type="dxa"/>
            <w:shd w:val="clear" w:color="auto" w:fill="auto"/>
          </w:tcPr>
          <w:p w14:paraId="420D13D5" w14:textId="77777777" w:rsidR="00BB1EDC" w:rsidRDefault="00BB1EDC">
            <w:pPr>
              <w:keepNext/>
              <w:jc w:val="center"/>
            </w:pPr>
            <w:r>
              <w:rPr>
                <w:b/>
                <w:caps/>
                <w:sz w:val="24"/>
                <w:szCs w:val="24"/>
              </w:rPr>
              <w:t>potvarkis</w:t>
            </w:r>
          </w:p>
        </w:tc>
      </w:tr>
    </w:tbl>
    <w:p w14:paraId="420D13D7" w14:textId="700D93AF" w:rsidR="00BB1EDC" w:rsidRDefault="00BB1EDC">
      <w:pPr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DĖL PAREIG</w:t>
      </w:r>
      <w:r w:rsidR="00FE6492">
        <w:rPr>
          <w:b/>
          <w:caps/>
          <w:sz w:val="24"/>
          <w:szCs w:val="24"/>
        </w:rPr>
        <w:t>ų</w:t>
      </w:r>
      <w:r>
        <w:rPr>
          <w:b/>
          <w:caps/>
          <w:sz w:val="24"/>
          <w:szCs w:val="24"/>
        </w:rPr>
        <w:t>, KURIAS EINANTYS ASMENYS PRIVALO DEKLARUOTI PRIVAČIUS INTERESUS, SĄRAŠO PATVIRTINIMO</w:t>
      </w:r>
    </w:p>
    <w:p w14:paraId="420D13D8" w14:textId="77777777" w:rsidR="00BB1EDC" w:rsidRDefault="00BB1EDC">
      <w:pPr>
        <w:rPr>
          <w:b/>
          <w:caps/>
          <w:sz w:val="24"/>
          <w:szCs w:val="24"/>
        </w:rPr>
      </w:pPr>
    </w:p>
    <w:p w14:paraId="420D13D9" w14:textId="76B41EBF" w:rsidR="00A30EB4" w:rsidRDefault="00BB1EDC">
      <w:pPr>
        <w:tabs>
          <w:tab w:val="left" w:pos="255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20</w:t>
      </w:r>
      <w:r w:rsidR="00660335">
        <w:rPr>
          <w:sz w:val="24"/>
          <w:szCs w:val="24"/>
        </w:rPr>
        <w:t xml:space="preserve">23 </w:t>
      </w:r>
      <w:r>
        <w:rPr>
          <w:sz w:val="24"/>
          <w:szCs w:val="24"/>
        </w:rPr>
        <w:t>m.</w:t>
      </w:r>
      <w:r w:rsidR="00660335">
        <w:rPr>
          <w:sz w:val="24"/>
          <w:szCs w:val="24"/>
        </w:rPr>
        <w:t xml:space="preserve"> rugsėjo 29 </w:t>
      </w:r>
      <w:r>
        <w:rPr>
          <w:sz w:val="24"/>
          <w:szCs w:val="24"/>
        </w:rPr>
        <w:t>d. Nr.</w:t>
      </w:r>
      <w:r w:rsidR="00660335">
        <w:rPr>
          <w:sz w:val="24"/>
          <w:szCs w:val="24"/>
        </w:rPr>
        <w:t xml:space="preserve"> M-365</w:t>
      </w:r>
      <w:r>
        <w:rPr>
          <w:sz w:val="24"/>
          <w:szCs w:val="24"/>
        </w:rPr>
        <w:t xml:space="preserve"> </w:t>
      </w:r>
    </w:p>
    <w:p w14:paraId="2A117AA6" w14:textId="7E50CC33" w:rsidR="00D34B1A" w:rsidRDefault="00A30EB4" w:rsidP="00A31856">
      <w:pPr>
        <w:tabs>
          <w:tab w:val="left" w:pos="2552"/>
        </w:tabs>
        <w:jc w:val="center"/>
        <w:rPr>
          <w:sz w:val="24"/>
          <w:szCs w:val="24"/>
        </w:rPr>
      </w:pPr>
      <w:r>
        <w:rPr>
          <w:sz w:val="24"/>
          <w:szCs w:val="24"/>
        </w:rPr>
        <w:t>Biržai</w:t>
      </w:r>
      <w:r w:rsidR="00BB1EDC">
        <w:rPr>
          <w:b/>
          <w:caps/>
          <w:sz w:val="24"/>
          <w:szCs w:val="24"/>
        </w:rPr>
        <w:t xml:space="preserve"> </w:t>
      </w:r>
    </w:p>
    <w:p w14:paraId="241356DC" w14:textId="77777777" w:rsidR="00FC7B1B" w:rsidRDefault="00FC7B1B">
      <w:pPr>
        <w:rPr>
          <w:sz w:val="24"/>
          <w:szCs w:val="24"/>
        </w:rPr>
      </w:pPr>
    </w:p>
    <w:p w14:paraId="044ACED8" w14:textId="77777777" w:rsidR="00D34B1A" w:rsidRDefault="00D34B1A">
      <w:pPr>
        <w:rPr>
          <w:sz w:val="24"/>
          <w:szCs w:val="24"/>
        </w:rPr>
      </w:pPr>
    </w:p>
    <w:p w14:paraId="398DA87A" w14:textId="160CFDAD" w:rsidR="00E0776D" w:rsidRPr="00BB1EDC" w:rsidRDefault="00BB1EDC" w:rsidP="0040361F">
      <w:pPr>
        <w:ind w:firstLine="720"/>
        <w:jc w:val="both"/>
        <w:rPr>
          <w:color w:val="000000"/>
          <w:sz w:val="24"/>
          <w:szCs w:val="24"/>
        </w:rPr>
      </w:pPr>
      <w:r>
        <w:rPr>
          <w:sz w:val="24"/>
          <w:szCs w:val="24"/>
          <w:lang w:eastAsia="lt-LT"/>
        </w:rPr>
        <w:t>Vadovaudamasis Lietuvos Respublikos vietos savivaldos įstatymo</w:t>
      </w:r>
      <w:r w:rsidRPr="00BB1EDC">
        <w:rPr>
          <w:color w:val="000000"/>
          <w:sz w:val="24"/>
          <w:szCs w:val="24"/>
          <w:lang w:eastAsia="lt-LT"/>
        </w:rPr>
        <w:t xml:space="preserve"> 2</w:t>
      </w:r>
      <w:r w:rsidR="00237593">
        <w:rPr>
          <w:color w:val="000000"/>
          <w:sz w:val="24"/>
          <w:szCs w:val="24"/>
          <w:lang w:eastAsia="lt-LT"/>
        </w:rPr>
        <w:t>5</w:t>
      </w:r>
      <w:r w:rsidRPr="00BB1EDC">
        <w:rPr>
          <w:color w:val="000000"/>
          <w:sz w:val="24"/>
          <w:szCs w:val="24"/>
          <w:lang w:eastAsia="lt-LT"/>
        </w:rPr>
        <w:t xml:space="preserve"> straipsnio </w:t>
      </w:r>
      <w:r w:rsidR="00237593">
        <w:rPr>
          <w:color w:val="000000"/>
          <w:sz w:val="24"/>
          <w:szCs w:val="24"/>
          <w:lang w:eastAsia="lt-LT"/>
        </w:rPr>
        <w:t>5</w:t>
      </w:r>
      <w:r w:rsidRPr="00BB1EDC">
        <w:rPr>
          <w:color w:val="000000"/>
          <w:sz w:val="24"/>
          <w:szCs w:val="24"/>
          <w:lang w:eastAsia="lt-LT"/>
        </w:rPr>
        <w:t xml:space="preserve"> dalimi, Lietuvos Respublikos viešųjų ir privačių interesų derinimo </w:t>
      </w:r>
      <w:r w:rsidR="00424AFA">
        <w:rPr>
          <w:color w:val="000000"/>
          <w:sz w:val="24"/>
          <w:szCs w:val="24"/>
          <w:lang w:eastAsia="lt-LT"/>
        </w:rPr>
        <w:t>įstatym</w:t>
      </w:r>
      <w:r w:rsidR="00FC7B1B">
        <w:rPr>
          <w:color w:val="000000"/>
          <w:sz w:val="24"/>
          <w:szCs w:val="24"/>
          <w:lang w:eastAsia="lt-LT"/>
        </w:rPr>
        <w:t xml:space="preserve">o </w:t>
      </w:r>
      <w:r w:rsidR="005E4A15">
        <w:rPr>
          <w:color w:val="000000"/>
          <w:sz w:val="24"/>
          <w:szCs w:val="24"/>
          <w:lang w:eastAsia="lt-LT"/>
        </w:rPr>
        <w:t>22 straipsnio 2 dalimi</w:t>
      </w:r>
      <w:r w:rsidR="00BF6F09">
        <w:rPr>
          <w:color w:val="000000"/>
          <w:sz w:val="24"/>
          <w:szCs w:val="24"/>
        </w:rPr>
        <w:t>:</w:t>
      </w:r>
    </w:p>
    <w:p w14:paraId="5C59ADB8" w14:textId="38C6AE12" w:rsidR="00424AFA" w:rsidRDefault="00A31856" w:rsidP="0001725D">
      <w:pPr>
        <w:pStyle w:val="Sraopastraipa"/>
        <w:numPr>
          <w:ilvl w:val="0"/>
          <w:numId w:val="17"/>
        </w:numPr>
        <w:ind w:hanging="219"/>
        <w:jc w:val="both"/>
        <w:rPr>
          <w:color w:val="000000"/>
          <w:sz w:val="24"/>
          <w:szCs w:val="24"/>
        </w:rPr>
      </w:pPr>
      <w:r w:rsidRPr="0001725D">
        <w:rPr>
          <w:color w:val="000000"/>
          <w:sz w:val="24"/>
          <w:szCs w:val="24"/>
        </w:rPr>
        <w:t xml:space="preserve"> </w:t>
      </w:r>
      <w:r w:rsidR="00BF3C3C" w:rsidRPr="0001725D">
        <w:rPr>
          <w:color w:val="000000"/>
          <w:sz w:val="24"/>
          <w:szCs w:val="24"/>
        </w:rPr>
        <w:t>T v i r t i n u p</w:t>
      </w:r>
      <w:r w:rsidR="00BB1EDC" w:rsidRPr="0001725D">
        <w:rPr>
          <w:color w:val="000000"/>
          <w:sz w:val="24"/>
          <w:szCs w:val="24"/>
        </w:rPr>
        <w:t>areig</w:t>
      </w:r>
      <w:r w:rsidR="00FC1E44" w:rsidRPr="0001725D">
        <w:rPr>
          <w:color w:val="000000"/>
          <w:sz w:val="24"/>
          <w:szCs w:val="24"/>
        </w:rPr>
        <w:t>ų</w:t>
      </w:r>
      <w:r w:rsidR="00BB1EDC" w:rsidRPr="0001725D">
        <w:rPr>
          <w:color w:val="000000"/>
          <w:sz w:val="24"/>
          <w:szCs w:val="24"/>
        </w:rPr>
        <w:t>, kurias einantys asmenys privalo deklaruoti privačius interesus, sąrašą</w:t>
      </w:r>
      <w:r w:rsidR="00424AFA" w:rsidRPr="0001725D">
        <w:rPr>
          <w:color w:val="000000"/>
          <w:sz w:val="24"/>
          <w:szCs w:val="24"/>
        </w:rPr>
        <w:t>:</w:t>
      </w:r>
    </w:p>
    <w:p w14:paraId="764E09B9" w14:textId="514007A8" w:rsidR="0001725D" w:rsidRPr="0001725D" w:rsidRDefault="008F5433" w:rsidP="008F5433">
      <w:pPr>
        <w:pStyle w:val="Sraopastraipa"/>
        <w:ind w:left="709" w:hanging="28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</w:t>
      </w:r>
      <w:r w:rsidR="0001725D">
        <w:rPr>
          <w:color w:val="000000"/>
          <w:sz w:val="24"/>
          <w:szCs w:val="24"/>
        </w:rPr>
        <w:t xml:space="preserve">1.1. </w:t>
      </w:r>
      <w:r w:rsidR="0001725D" w:rsidRPr="007A6C9A">
        <w:rPr>
          <w:sz w:val="24"/>
          <w:szCs w:val="24"/>
        </w:rPr>
        <w:t xml:space="preserve">Biržų rajono savivaldybės </w:t>
      </w:r>
      <w:r w:rsidR="0001725D">
        <w:rPr>
          <w:sz w:val="24"/>
          <w:szCs w:val="24"/>
        </w:rPr>
        <w:t>meras;</w:t>
      </w:r>
    </w:p>
    <w:p w14:paraId="587C8812" w14:textId="07746423" w:rsidR="00BF6F09" w:rsidRPr="007A6C9A" w:rsidRDefault="007A6C9A" w:rsidP="007A6C9A">
      <w:pPr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           1.</w:t>
      </w:r>
      <w:r w:rsidR="0001725D">
        <w:rPr>
          <w:sz w:val="24"/>
          <w:szCs w:val="24"/>
        </w:rPr>
        <w:t>2</w:t>
      </w:r>
      <w:r>
        <w:rPr>
          <w:sz w:val="24"/>
          <w:szCs w:val="24"/>
        </w:rPr>
        <w:t>.</w:t>
      </w:r>
      <w:r w:rsidR="00B66785" w:rsidRPr="007A6C9A">
        <w:rPr>
          <w:sz w:val="24"/>
          <w:szCs w:val="24"/>
        </w:rPr>
        <w:t xml:space="preserve"> </w:t>
      </w:r>
      <w:r w:rsidR="00BF6F09" w:rsidRPr="007A6C9A">
        <w:rPr>
          <w:sz w:val="24"/>
          <w:szCs w:val="24"/>
        </w:rPr>
        <w:t>Biržų rajono savivaldybės vicemeras;</w:t>
      </w:r>
    </w:p>
    <w:p w14:paraId="14AEACE4" w14:textId="6A33E1C4" w:rsidR="000236C0" w:rsidRPr="007A6C9A" w:rsidRDefault="007A6C9A" w:rsidP="007A6C9A">
      <w:pPr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           1.</w:t>
      </w:r>
      <w:r w:rsidR="0001725D">
        <w:rPr>
          <w:sz w:val="24"/>
          <w:szCs w:val="24"/>
        </w:rPr>
        <w:t>3</w:t>
      </w:r>
      <w:r>
        <w:rPr>
          <w:sz w:val="24"/>
          <w:szCs w:val="24"/>
        </w:rPr>
        <w:t xml:space="preserve">. </w:t>
      </w:r>
      <w:r w:rsidR="00424AFA" w:rsidRPr="007A6C9A">
        <w:rPr>
          <w:sz w:val="24"/>
          <w:szCs w:val="24"/>
        </w:rPr>
        <w:t xml:space="preserve">Biržų </w:t>
      </w:r>
      <w:r w:rsidR="00424AFA" w:rsidRPr="007A6C9A">
        <w:rPr>
          <w:color w:val="000000"/>
          <w:sz w:val="24"/>
          <w:szCs w:val="24"/>
        </w:rPr>
        <w:t>rajono savivaldybės mero pa</w:t>
      </w:r>
      <w:r w:rsidR="00BF6F09" w:rsidRPr="007A6C9A">
        <w:rPr>
          <w:color w:val="000000"/>
          <w:sz w:val="24"/>
          <w:szCs w:val="24"/>
        </w:rPr>
        <w:t>tarėjas</w:t>
      </w:r>
      <w:r w:rsidR="00424AFA" w:rsidRPr="007A6C9A">
        <w:rPr>
          <w:color w:val="000000"/>
          <w:sz w:val="24"/>
          <w:szCs w:val="24"/>
        </w:rPr>
        <w:t>;</w:t>
      </w:r>
    </w:p>
    <w:p w14:paraId="5D36F574" w14:textId="0EF1F35F" w:rsidR="001C7EAB" w:rsidRPr="00DA228E" w:rsidRDefault="00DA228E" w:rsidP="00DA228E">
      <w:pPr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            1.</w:t>
      </w:r>
      <w:r w:rsidR="0001725D"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r w:rsidR="001C7EAB" w:rsidRPr="00DA228E">
        <w:rPr>
          <w:sz w:val="24"/>
          <w:szCs w:val="24"/>
        </w:rPr>
        <w:t xml:space="preserve">Biržų </w:t>
      </w:r>
      <w:r w:rsidR="001C7EAB" w:rsidRPr="00DA228E">
        <w:rPr>
          <w:color w:val="000000"/>
          <w:sz w:val="24"/>
          <w:szCs w:val="24"/>
        </w:rPr>
        <w:t>rajono savivaldybės tarybos narys;</w:t>
      </w:r>
    </w:p>
    <w:p w14:paraId="7630D895" w14:textId="44746CBA" w:rsidR="000236C0" w:rsidRPr="00DA228E" w:rsidRDefault="00DA228E" w:rsidP="00DA228E">
      <w:pPr>
        <w:jc w:val="both"/>
        <w:rPr>
          <w:color w:val="000000"/>
          <w:sz w:val="24"/>
          <w:szCs w:val="24"/>
        </w:rPr>
      </w:pPr>
      <w:r w:rsidRPr="00DA228E">
        <w:rPr>
          <w:color w:val="000000"/>
          <w:sz w:val="24"/>
          <w:szCs w:val="24"/>
        </w:rPr>
        <w:t xml:space="preserve">         </w:t>
      </w:r>
      <w:r>
        <w:rPr>
          <w:color w:val="000000"/>
          <w:sz w:val="24"/>
          <w:szCs w:val="24"/>
        </w:rPr>
        <w:t xml:space="preserve">   </w:t>
      </w:r>
      <w:r w:rsidRPr="00DA228E">
        <w:rPr>
          <w:color w:val="000000"/>
          <w:sz w:val="24"/>
          <w:szCs w:val="24"/>
        </w:rPr>
        <w:t>1.</w:t>
      </w:r>
      <w:r w:rsidR="0001725D">
        <w:rPr>
          <w:color w:val="000000"/>
          <w:sz w:val="24"/>
          <w:szCs w:val="24"/>
        </w:rPr>
        <w:t>5</w:t>
      </w:r>
      <w:r w:rsidRPr="00DA228E">
        <w:rPr>
          <w:color w:val="000000"/>
          <w:sz w:val="24"/>
          <w:szCs w:val="24"/>
        </w:rPr>
        <w:t xml:space="preserve">. </w:t>
      </w:r>
      <w:r w:rsidR="00424AFA" w:rsidRPr="00DA228E">
        <w:rPr>
          <w:color w:val="000000"/>
          <w:sz w:val="24"/>
          <w:szCs w:val="24"/>
        </w:rPr>
        <w:t>Biržų rajono savivaldybės tarybos</w:t>
      </w:r>
      <w:r w:rsidR="00933242" w:rsidRPr="00DA228E">
        <w:rPr>
          <w:color w:val="000000"/>
          <w:sz w:val="24"/>
          <w:szCs w:val="24"/>
        </w:rPr>
        <w:t xml:space="preserve"> posėdžių</w:t>
      </w:r>
      <w:r w:rsidR="00424AFA" w:rsidRPr="00DA228E">
        <w:rPr>
          <w:color w:val="000000"/>
          <w:sz w:val="24"/>
          <w:szCs w:val="24"/>
        </w:rPr>
        <w:t xml:space="preserve"> sekretorius;</w:t>
      </w:r>
    </w:p>
    <w:p w14:paraId="076EC278" w14:textId="571656D7" w:rsidR="000236C0" w:rsidRPr="00DA228E" w:rsidRDefault="00DA228E" w:rsidP="00DA228E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</w:t>
      </w:r>
      <w:r w:rsidR="007B48C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1.</w:t>
      </w:r>
      <w:r w:rsidR="0001725D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>.</w:t>
      </w:r>
      <w:r w:rsidRPr="00DA228E">
        <w:rPr>
          <w:color w:val="000000"/>
          <w:sz w:val="24"/>
          <w:szCs w:val="24"/>
        </w:rPr>
        <w:t xml:space="preserve"> </w:t>
      </w:r>
      <w:r w:rsidR="00424AFA" w:rsidRPr="00DA228E">
        <w:rPr>
          <w:color w:val="000000"/>
          <w:sz w:val="24"/>
          <w:szCs w:val="24"/>
        </w:rPr>
        <w:t xml:space="preserve">Biržų rajono savivaldybės </w:t>
      </w:r>
      <w:r w:rsidR="001333D1" w:rsidRPr="00DA228E">
        <w:rPr>
          <w:color w:val="000000"/>
          <w:sz w:val="24"/>
          <w:szCs w:val="24"/>
        </w:rPr>
        <w:t>k</w:t>
      </w:r>
      <w:r w:rsidR="00E76601" w:rsidRPr="00DA228E">
        <w:rPr>
          <w:color w:val="000000"/>
          <w:sz w:val="24"/>
          <w:szCs w:val="24"/>
        </w:rPr>
        <w:t xml:space="preserve">ontrolės ir </w:t>
      </w:r>
      <w:r w:rsidR="001333D1" w:rsidRPr="00DA228E">
        <w:rPr>
          <w:color w:val="000000"/>
          <w:sz w:val="24"/>
          <w:szCs w:val="24"/>
        </w:rPr>
        <w:t>a</w:t>
      </w:r>
      <w:r w:rsidR="00E76601" w:rsidRPr="00DA228E">
        <w:rPr>
          <w:color w:val="000000"/>
          <w:sz w:val="24"/>
          <w:szCs w:val="24"/>
        </w:rPr>
        <w:t>udito tarnybos savivaldybės kontrolier</w:t>
      </w:r>
      <w:r w:rsidR="00E04FD6">
        <w:rPr>
          <w:color w:val="000000"/>
          <w:sz w:val="24"/>
          <w:szCs w:val="24"/>
        </w:rPr>
        <w:t>ius</w:t>
      </w:r>
      <w:r w:rsidR="00927B4B">
        <w:rPr>
          <w:color w:val="000000"/>
          <w:sz w:val="24"/>
          <w:szCs w:val="24"/>
        </w:rPr>
        <w:t xml:space="preserve"> ir </w:t>
      </w:r>
      <w:r w:rsidR="00AC1DB8">
        <w:rPr>
          <w:color w:val="000000"/>
          <w:sz w:val="24"/>
          <w:szCs w:val="24"/>
        </w:rPr>
        <w:t>vyriaus</w:t>
      </w:r>
      <w:r w:rsidR="00E04FD6">
        <w:rPr>
          <w:color w:val="000000"/>
          <w:sz w:val="24"/>
          <w:szCs w:val="24"/>
        </w:rPr>
        <w:t>iasis</w:t>
      </w:r>
      <w:r w:rsidR="00AC1DB8">
        <w:rPr>
          <w:color w:val="000000"/>
          <w:sz w:val="24"/>
          <w:szCs w:val="24"/>
        </w:rPr>
        <w:t xml:space="preserve"> patarėja</w:t>
      </w:r>
      <w:r w:rsidR="00E04FD6">
        <w:rPr>
          <w:color w:val="000000"/>
          <w:sz w:val="24"/>
          <w:szCs w:val="24"/>
        </w:rPr>
        <w:t>s</w:t>
      </w:r>
      <w:r w:rsidR="00E76601" w:rsidRPr="00DA228E">
        <w:rPr>
          <w:color w:val="000000"/>
          <w:sz w:val="24"/>
          <w:szCs w:val="24"/>
        </w:rPr>
        <w:t>;</w:t>
      </w:r>
    </w:p>
    <w:p w14:paraId="2D48E8DE" w14:textId="0AA47694" w:rsidR="000236C0" w:rsidRPr="00DA228E" w:rsidRDefault="00DA228E" w:rsidP="007B48CC">
      <w:pPr>
        <w:pStyle w:val="Sraopastraipa"/>
        <w:ind w:left="0" w:firstLine="36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</w:t>
      </w:r>
      <w:r w:rsidR="007B48CC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1.</w:t>
      </w:r>
      <w:r w:rsidR="0001725D">
        <w:rPr>
          <w:color w:val="000000"/>
          <w:sz w:val="24"/>
          <w:szCs w:val="24"/>
        </w:rPr>
        <w:t>7</w:t>
      </w:r>
      <w:r>
        <w:rPr>
          <w:color w:val="000000"/>
          <w:sz w:val="24"/>
          <w:szCs w:val="24"/>
        </w:rPr>
        <w:t>.</w:t>
      </w:r>
      <w:r w:rsidRPr="00DA228E">
        <w:rPr>
          <w:color w:val="000000"/>
          <w:sz w:val="24"/>
          <w:szCs w:val="24"/>
        </w:rPr>
        <w:t xml:space="preserve"> </w:t>
      </w:r>
      <w:r w:rsidR="00424AFA" w:rsidRPr="00DA228E">
        <w:rPr>
          <w:color w:val="000000"/>
          <w:sz w:val="24"/>
          <w:szCs w:val="24"/>
        </w:rPr>
        <w:t>Biržų rajono savivaldybės įmon</w:t>
      </w:r>
      <w:r w:rsidR="001333D1" w:rsidRPr="00DA228E">
        <w:rPr>
          <w:color w:val="000000"/>
          <w:sz w:val="24"/>
          <w:szCs w:val="24"/>
        </w:rPr>
        <w:t>ių</w:t>
      </w:r>
      <w:r w:rsidR="00E85892" w:rsidRPr="00DA228E">
        <w:rPr>
          <w:color w:val="000000"/>
          <w:sz w:val="24"/>
          <w:szCs w:val="24"/>
        </w:rPr>
        <w:t xml:space="preserve"> ir</w:t>
      </w:r>
      <w:r w:rsidR="00424AFA" w:rsidRPr="00DA228E">
        <w:rPr>
          <w:color w:val="000000"/>
          <w:sz w:val="24"/>
          <w:szCs w:val="24"/>
        </w:rPr>
        <w:t xml:space="preserve"> biudžetin</w:t>
      </w:r>
      <w:r w:rsidR="00E76601" w:rsidRPr="00DA228E">
        <w:rPr>
          <w:color w:val="000000"/>
          <w:sz w:val="24"/>
          <w:szCs w:val="24"/>
        </w:rPr>
        <w:t>ių</w:t>
      </w:r>
      <w:r w:rsidR="00424AFA" w:rsidRPr="00DA228E">
        <w:rPr>
          <w:color w:val="000000"/>
          <w:sz w:val="24"/>
          <w:szCs w:val="24"/>
        </w:rPr>
        <w:t xml:space="preserve"> įstaig</w:t>
      </w:r>
      <w:r w:rsidR="00E76601" w:rsidRPr="00DA228E">
        <w:rPr>
          <w:color w:val="000000"/>
          <w:sz w:val="24"/>
          <w:szCs w:val="24"/>
        </w:rPr>
        <w:t>ų vadovai</w:t>
      </w:r>
      <w:r w:rsidR="00E85892" w:rsidRPr="00DA228E">
        <w:rPr>
          <w:color w:val="000000"/>
          <w:sz w:val="24"/>
          <w:szCs w:val="24"/>
        </w:rPr>
        <w:t>,</w:t>
      </w:r>
      <w:r w:rsidR="00E76601" w:rsidRPr="00DA228E">
        <w:rPr>
          <w:color w:val="000000"/>
          <w:sz w:val="24"/>
          <w:szCs w:val="24"/>
        </w:rPr>
        <w:t xml:space="preserve"> jų pavaduotojai</w:t>
      </w:r>
      <w:r w:rsidR="00424AFA" w:rsidRPr="00DA228E">
        <w:rPr>
          <w:color w:val="000000"/>
          <w:sz w:val="24"/>
          <w:szCs w:val="24"/>
        </w:rPr>
        <w:t xml:space="preserve"> ir struktūrini</w:t>
      </w:r>
      <w:r w:rsidR="00E85892" w:rsidRPr="00DA228E">
        <w:rPr>
          <w:color w:val="000000"/>
          <w:sz w:val="24"/>
          <w:szCs w:val="24"/>
        </w:rPr>
        <w:t>ų</w:t>
      </w:r>
      <w:r w:rsidR="00424AFA" w:rsidRPr="00DA228E">
        <w:rPr>
          <w:color w:val="000000"/>
          <w:sz w:val="24"/>
          <w:szCs w:val="24"/>
        </w:rPr>
        <w:t xml:space="preserve"> padalini</w:t>
      </w:r>
      <w:r w:rsidR="00E76601" w:rsidRPr="00DA228E">
        <w:rPr>
          <w:color w:val="000000"/>
          <w:sz w:val="24"/>
          <w:szCs w:val="24"/>
        </w:rPr>
        <w:t>ų</w:t>
      </w:r>
      <w:r w:rsidR="00DC78C3" w:rsidRPr="00DA228E">
        <w:rPr>
          <w:color w:val="000000"/>
          <w:sz w:val="24"/>
          <w:szCs w:val="24"/>
        </w:rPr>
        <w:t xml:space="preserve"> vadova</w:t>
      </w:r>
      <w:r w:rsidR="00E76601" w:rsidRPr="00DA228E">
        <w:rPr>
          <w:color w:val="000000"/>
          <w:sz w:val="24"/>
          <w:szCs w:val="24"/>
        </w:rPr>
        <w:t>i</w:t>
      </w:r>
      <w:r w:rsidR="00DC78C3" w:rsidRPr="00DA228E">
        <w:rPr>
          <w:color w:val="000000"/>
          <w:sz w:val="24"/>
          <w:szCs w:val="24"/>
        </w:rPr>
        <w:t xml:space="preserve"> ir j</w:t>
      </w:r>
      <w:r w:rsidR="00E85892" w:rsidRPr="00DA228E">
        <w:rPr>
          <w:color w:val="000000"/>
          <w:sz w:val="24"/>
          <w:szCs w:val="24"/>
        </w:rPr>
        <w:t>ų</w:t>
      </w:r>
      <w:r w:rsidR="00424AFA" w:rsidRPr="00DA228E">
        <w:rPr>
          <w:color w:val="000000"/>
          <w:sz w:val="24"/>
          <w:szCs w:val="24"/>
        </w:rPr>
        <w:t xml:space="preserve"> pavaduotoja</w:t>
      </w:r>
      <w:r w:rsidR="00E76601" w:rsidRPr="00DA228E">
        <w:rPr>
          <w:color w:val="000000"/>
          <w:sz w:val="24"/>
          <w:szCs w:val="24"/>
        </w:rPr>
        <w:t>i</w:t>
      </w:r>
      <w:r w:rsidR="00424AFA" w:rsidRPr="00DA228E">
        <w:rPr>
          <w:color w:val="000000"/>
          <w:sz w:val="24"/>
          <w:szCs w:val="24"/>
        </w:rPr>
        <w:t>;</w:t>
      </w:r>
    </w:p>
    <w:p w14:paraId="66DE70F4" w14:textId="01AF73A6" w:rsidR="000236C0" w:rsidRPr="00DA228E" w:rsidRDefault="00DA228E" w:rsidP="00DA228E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1.</w:t>
      </w:r>
      <w:r w:rsidR="0001725D">
        <w:rPr>
          <w:color w:val="000000"/>
          <w:sz w:val="24"/>
          <w:szCs w:val="24"/>
        </w:rPr>
        <w:t>8</w:t>
      </w:r>
      <w:r>
        <w:rPr>
          <w:color w:val="000000"/>
          <w:sz w:val="24"/>
          <w:szCs w:val="24"/>
        </w:rPr>
        <w:t xml:space="preserve">. </w:t>
      </w:r>
      <w:r w:rsidR="00933242" w:rsidRPr="00DA228E">
        <w:rPr>
          <w:color w:val="000000"/>
          <w:sz w:val="24"/>
          <w:szCs w:val="24"/>
        </w:rPr>
        <w:t>V</w:t>
      </w:r>
      <w:r w:rsidR="00E76601" w:rsidRPr="00DA228E">
        <w:rPr>
          <w:color w:val="000000"/>
          <w:sz w:val="24"/>
          <w:szCs w:val="24"/>
        </w:rPr>
        <w:t>iešųjų</w:t>
      </w:r>
      <w:r w:rsidR="00424AFA" w:rsidRPr="00DA228E">
        <w:rPr>
          <w:color w:val="000000"/>
          <w:sz w:val="24"/>
          <w:szCs w:val="24"/>
        </w:rPr>
        <w:t xml:space="preserve"> įstai</w:t>
      </w:r>
      <w:r w:rsidR="00E76601" w:rsidRPr="00DA228E">
        <w:rPr>
          <w:color w:val="000000"/>
          <w:sz w:val="24"/>
          <w:szCs w:val="24"/>
        </w:rPr>
        <w:t>gų</w:t>
      </w:r>
      <w:r w:rsidR="00424AFA" w:rsidRPr="00DA228E">
        <w:rPr>
          <w:color w:val="000000"/>
          <w:sz w:val="24"/>
          <w:szCs w:val="24"/>
        </w:rPr>
        <w:t>, kuri</w:t>
      </w:r>
      <w:r w:rsidR="00DC78C3" w:rsidRPr="00DA228E">
        <w:rPr>
          <w:color w:val="000000"/>
          <w:sz w:val="24"/>
          <w:szCs w:val="24"/>
        </w:rPr>
        <w:t xml:space="preserve">ų steigėja yra </w:t>
      </w:r>
      <w:r w:rsidR="00933242" w:rsidRPr="00DA228E">
        <w:rPr>
          <w:color w:val="000000"/>
          <w:sz w:val="24"/>
          <w:szCs w:val="24"/>
        </w:rPr>
        <w:t xml:space="preserve">Biržų rajono </w:t>
      </w:r>
      <w:r w:rsidR="00DC78C3" w:rsidRPr="00DA228E">
        <w:rPr>
          <w:color w:val="000000"/>
          <w:sz w:val="24"/>
          <w:szCs w:val="24"/>
        </w:rPr>
        <w:t>savivaldybė</w:t>
      </w:r>
      <w:r w:rsidR="00E85892" w:rsidRPr="00DA228E">
        <w:rPr>
          <w:color w:val="000000"/>
          <w:sz w:val="24"/>
          <w:szCs w:val="24"/>
        </w:rPr>
        <w:t>,</w:t>
      </w:r>
      <w:r w:rsidR="00E76601" w:rsidRPr="00DA228E">
        <w:rPr>
          <w:color w:val="000000"/>
          <w:sz w:val="24"/>
          <w:szCs w:val="24"/>
        </w:rPr>
        <w:t xml:space="preserve"> vadovai</w:t>
      </w:r>
      <w:r w:rsidR="00E85892" w:rsidRPr="00DA228E">
        <w:rPr>
          <w:color w:val="000000"/>
          <w:sz w:val="24"/>
          <w:szCs w:val="24"/>
        </w:rPr>
        <w:t>,</w:t>
      </w:r>
      <w:r w:rsidR="00E76601" w:rsidRPr="00DA228E">
        <w:rPr>
          <w:color w:val="000000"/>
          <w:sz w:val="24"/>
          <w:szCs w:val="24"/>
        </w:rPr>
        <w:t xml:space="preserve"> jų pavaduotojai</w:t>
      </w:r>
      <w:r w:rsidR="00E85892" w:rsidRPr="00DA228E">
        <w:rPr>
          <w:color w:val="000000"/>
          <w:sz w:val="24"/>
          <w:szCs w:val="24"/>
        </w:rPr>
        <w:t xml:space="preserve">. </w:t>
      </w:r>
      <w:r w:rsidR="0040361F">
        <w:rPr>
          <w:color w:val="000000"/>
          <w:sz w:val="24"/>
          <w:szCs w:val="24"/>
        </w:rPr>
        <w:t>s</w:t>
      </w:r>
      <w:r w:rsidR="00424AFA" w:rsidRPr="00DA228E">
        <w:rPr>
          <w:color w:val="000000"/>
          <w:sz w:val="24"/>
          <w:szCs w:val="24"/>
        </w:rPr>
        <w:t>truktūrini</w:t>
      </w:r>
      <w:r w:rsidR="00E76601" w:rsidRPr="00DA228E">
        <w:rPr>
          <w:color w:val="000000"/>
          <w:sz w:val="24"/>
          <w:szCs w:val="24"/>
        </w:rPr>
        <w:t>ų</w:t>
      </w:r>
      <w:r w:rsidR="00424AFA" w:rsidRPr="00DA228E">
        <w:rPr>
          <w:color w:val="000000"/>
          <w:sz w:val="24"/>
          <w:szCs w:val="24"/>
        </w:rPr>
        <w:t xml:space="preserve"> padalini</w:t>
      </w:r>
      <w:r w:rsidR="00E76601" w:rsidRPr="00DA228E">
        <w:rPr>
          <w:color w:val="000000"/>
          <w:sz w:val="24"/>
          <w:szCs w:val="24"/>
        </w:rPr>
        <w:t>ų</w:t>
      </w:r>
      <w:r w:rsidR="00424AFA" w:rsidRPr="00DA228E">
        <w:rPr>
          <w:color w:val="000000"/>
          <w:sz w:val="24"/>
          <w:szCs w:val="24"/>
        </w:rPr>
        <w:t xml:space="preserve"> </w:t>
      </w:r>
      <w:r w:rsidR="00DC78C3" w:rsidRPr="00DA228E">
        <w:rPr>
          <w:color w:val="000000"/>
          <w:sz w:val="24"/>
          <w:szCs w:val="24"/>
        </w:rPr>
        <w:t>vadova</w:t>
      </w:r>
      <w:r w:rsidR="00E76601" w:rsidRPr="00DA228E">
        <w:rPr>
          <w:color w:val="000000"/>
          <w:sz w:val="24"/>
          <w:szCs w:val="24"/>
        </w:rPr>
        <w:t>i</w:t>
      </w:r>
      <w:r w:rsidR="00E85892" w:rsidRPr="00DA228E">
        <w:rPr>
          <w:color w:val="000000"/>
          <w:sz w:val="24"/>
          <w:szCs w:val="24"/>
        </w:rPr>
        <w:t>,</w:t>
      </w:r>
      <w:r w:rsidR="00DC78C3" w:rsidRPr="00DA228E">
        <w:rPr>
          <w:color w:val="000000"/>
          <w:sz w:val="24"/>
          <w:szCs w:val="24"/>
        </w:rPr>
        <w:t xml:space="preserve"> j</w:t>
      </w:r>
      <w:r w:rsidR="00E85892" w:rsidRPr="00DA228E">
        <w:rPr>
          <w:color w:val="000000"/>
          <w:sz w:val="24"/>
          <w:szCs w:val="24"/>
        </w:rPr>
        <w:t>ų</w:t>
      </w:r>
      <w:r w:rsidR="00CD605D" w:rsidRPr="00DA228E">
        <w:rPr>
          <w:color w:val="000000"/>
          <w:sz w:val="24"/>
          <w:szCs w:val="24"/>
        </w:rPr>
        <w:t xml:space="preserve"> pavaduotoja</w:t>
      </w:r>
      <w:r w:rsidR="00E76601" w:rsidRPr="00DA228E">
        <w:rPr>
          <w:color w:val="000000"/>
          <w:sz w:val="24"/>
          <w:szCs w:val="24"/>
        </w:rPr>
        <w:t>i</w:t>
      </w:r>
      <w:r w:rsidR="00CD605D" w:rsidRPr="00DA228E">
        <w:rPr>
          <w:color w:val="000000"/>
          <w:sz w:val="24"/>
          <w:szCs w:val="24"/>
        </w:rPr>
        <w:t>;</w:t>
      </w:r>
    </w:p>
    <w:p w14:paraId="42107BC5" w14:textId="412B577B" w:rsidR="003C77D9" w:rsidRPr="003C77D9" w:rsidRDefault="00DA228E" w:rsidP="00E0776D">
      <w:pPr>
        <w:jc w:val="both"/>
        <w:rPr>
          <w:color w:val="000000" w:themeColor="text1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1.</w:t>
      </w:r>
      <w:r w:rsidR="0001725D">
        <w:rPr>
          <w:color w:val="000000"/>
          <w:sz w:val="24"/>
          <w:szCs w:val="24"/>
        </w:rPr>
        <w:t>9</w:t>
      </w:r>
      <w:r>
        <w:rPr>
          <w:color w:val="000000"/>
          <w:sz w:val="24"/>
          <w:szCs w:val="24"/>
        </w:rPr>
        <w:t xml:space="preserve">. </w:t>
      </w:r>
      <w:r w:rsidR="00E85892" w:rsidRPr="00DA228E">
        <w:rPr>
          <w:color w:val="000000"/>
          <w:sz w:val="24"/>
          <w:szCs w:val="24"/>
        </w:rPr>
        <w:t>U</w:t>
      </w:r>
      <w:r w:rsidR="00424AFA" w:rsidRPr="00DA228E">
        <w:rPr>
          <w:color w:val="000000"/>
          <w:sz w:val="24"/>
          <w:szCs w:val="24"/>
        </w:rPr>
        <w:t>ždar</w:t>
      </w:r>
      <w:r w:rsidR="00E85892" w:rsidRPr="00DA228E">
        <w:rPr>
          <w:color w:val="000000"/>
          <w:sz w:val="24"/>
          <w:szCs w:val="24"/>
        </w:rPr>
        <w:t>ųjų</w:t>
      </w:r>
      <w:r w:rsidR="00424AFA" w:rsidRPr="00DA228E">
        <w:rPr>
          <w:color w:val="000000"/>
          <w:sz w:val="24"/>
          <w:szCs w:val="24"/>
        </w:rPr>
        <w:t xml:space="preserve"> akcin</w:t>
      </w:r>
      <w:r w:rsidR="00E85892" w:rsidRPr="00DA228E">
        <w:rPr>
          <w:color w:val="000000"/>
          <w:sz w:val="24"/>
          <w:szCs w:val="24"/>
        </w:rPr>
        <w:t>ių</w:t>
      </w:r>
      <w:r w:rsidR="00424AFA" w:rsidRPr="00DA228E">
        <w:rPr>
          <w:color w:val="000000"/>
          <w:sz w:val="24"/>
          <w:szCs w:val="24"/>
        </w:rPr>
        <w:t xml:space="preserve"> bendrov</w:t>
      </w:r>
      <w:r w:rsidR="00E85892" w:rsidRPr="00DA228E">
        <w:rPr>
          <w:color w:val="000000"/>
          <w:sz w:val="24"/>
          <w:szCs w:val="24"/>
        </w:rPr>
        <w:t>ių</w:t>
      </w:r>
      <w:r w:rsidR="00424AFA" w:rsidRPr="00DA228E">
        <w:rPr>
          <w:color w:val="000000"/>
          <w:sz w:val="24"/>
          <w:szCs w:val="24"/>
        </w:rPr>
        <w:t>, kuri</w:t>
      </w:r>
      <w:r w:rsidR="00E85892" w:rsidRPr="00DA228E">
        <w:rPr>
          <w:color w:val="000000"/>
          <w:sz w:val="24"/>
          <w:szCs w:val="24"/>
        </w:rPr>
        <w:t>ų</w:t>
      </w:r>
      <w:r w:rsidR="00424AFA" w:rsidRPr="00DA228E">
        <w:rPr>
          <w:color w:val="000000"/>
          <w:sz w:val="24"/>
          <w:szCs w:val="24"/>
        </w:rPr>
        <w:t xml:space="preserve"> akcijos</w:t>
      </w:r>
      <w:r w:rsidR="00CD605D" w:rsidRPr="00DA228E">
        <w:rPr>
          <w:color w:val="000000"/>
          <w:sz w:val="24"/>
          <w:szCs w:val="24"/>
        </w:rPr>
        <w:t>,</w:t>
      </w:r>
      <w:r w:rsidR="00424AFA" w:rsidRPr="00DA228E">
        <w:rPr>
          <w:color w:val="000000"/>
          <w:sz w:val="24"/>
          <w:szCs w:val="24"/>
        </w:rPr>
        <w:t xml:space="preserve"> suteikiančios daugiau kaip ½ balsų visuotiniame akcininkų susirinkime, nuosavybės teise priklauso </w:t>
      </w:r>
      <w:r w:rsidR="00E85892" w:rsidRPr="00DA228E">
        <w:rPr>
          <w:color w:val="000000"/>
          <w:sz w:val="24"/>
          <w:szCs w:val="24"/>
        </w:rPr>
        <w:t xml:space="preserve">Biržų rajono </w:t>
      </w:r>
      <w:r w:rsidR="00424AFA" w:rsidRPr="00DA228E">
        <w:rPr>
          <w:color w:val="000000"/>
          <w:sz w:val="24"/>
          <w:szCs w:val="24"/>
        </w:rPr>
        <w:t>savivaldybei, vadova</w:t>
      </w:r>
      <w:r w:rsidR="00E85892" w:rsidRPr="00DA228E">
        <w:rPr>
          <w:color w:val="000000"/>
          <w:sz w:val="24"/>
          <w:szCs w:val="24"/>
        </w:rPr>
        <w:t>i</w:t>
      </w:r>
      <w:r w:rsidR="00424AFA" w:rsidRPr="00DA228E">
        <w:rPr>
          <w:color w:val="000000"/>
          <w:sz w:val="24"/>
          <w:szCs w:val="24"/>
        </w:rPr>
        <w:t xml:space="preserve">, </w:t>
      </w:r>
      <w:r w:rsidR="00E85892" w:rsidRPr="00DA228E">
        <w:rPr>
          <w:color w:val="000000"/>
          <w:sz w:val="24"/>
          <w:szCs w:val="24"/>
        </w:rPr>
        <w:t>jų</w:t>
      </w:r>
      <w:r w:rsidR="00CD605D" w:rsidRPr="00DA228E">
        <w:rPr>
          <w:color w:val="000000"/>
          <w:sz w:val="24"/>
          <w:szCs w:val="24"/>
        </w:rPr>
        <w:t xml:space="preserve"> pavaduotoja</w:t>
      </w:r>
      <w:r w:rsidR="00E85892" w:rsidRPr="00DA228E">
        <w:rPr>
          <w:color w:val="000000"/>
          <w:sz w:val="24"/>
          <w:szCs w:val="24"/>
        </w:rPr>
        <w:t>i</w:t>
      </w:r>
      <w:r w:rsidR="007A6C9A" w:rsidRPr="00DA228E">
        <w:rPr>
          <w:color w:val="000000" w:themeColor="text1"/>
          <w:sz w:val="24"/>
          <w:szCs w:val="24"/>
        </w:rPr>
        <w:t>.</w:t>
      </w:r>
    </w:p>
    <w:p w14:paraId="78B2FCE4" w14:textId="50EB3FB4" w:rsidR="00FA3D94" w:rsidRPr="00212599" w:rsidRDefault="00E0776D" w:rsidP="00212599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2.  </w:t>
      </w:r>
      <w:r w:rsidR="00FA3D94" w:rsidRPr="00212599">
        <w:rPr>
          <w:color w:val="000000"/>
          <w:sz w:val="24"/>
          <w:szCs w:val="24"/>
        </w:rPr>
        <w:t>N u r o d a u :</w:t>
      </w:r>
    </w:p>
    <w:p w14:paraId="7BEAF6E5" w14:textId="6292BF75" w:rsidR="003275EB" w:rsidRPr="003C77D9" w:rsidRDefault="007B48CC" w:rsidP="003275EB">
      <w:pPr>
        <w:pStyle w:val="Sraopastraipa"/>
        <w:ind w:left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</w:t>
      </w:r>
      <w:r w:rsidR="00212599">
        <w:rPr>
          <w:color w:val="000000"/>
          <w:sz w:val="24"/>
          <w:szCs w:val="24"/>
        </w:rPr>
        <w:t>2.1</w:t>
      </w:r>
      <w:bookmarkStart w:id="0" w:name="_Hlk146099222"/>
      <w:r w:rsidR="00212599">
        <w:rPr>
          <w:color w:val="000000"/>
          <w:sz w:val="24"/>
          <w:szCs w:val="24"/>
        </w:rPr>
        <w:t>.</w:t>
      </w:r>
      <w:r w:rsidR="003275EB" w:rsidRPr="003275EB">
        <w:rPr>
          <w:color w:val="000000"/>
          <w:sz w:val="24"/>
          <w:szCs w:val="24"/>
        </w:rPr>
        <w:t xml:space="preserve"> </w:t>
      </w:r>
      <w:r w:rsidR="003275EB">
        <w:rPr>
          <w:color w:val="000000"/>
          <w:sz w:val="24"/>
          <w:szCs w:val="24"/>
        </w:rPr>
        <w:t>Potvarkyje nurodytas pareigas einantys asmenys su potvarkiu supažindinami per DVS „Avilys“, nesant galimybės</w:t>
      </w:r>
      <w:r w:rsidR="006F4638">
        <w:rPr>
          <w:color w:val="000000"/>
          <w:sz w:val="24"/>
          <w:szCs w:val="24"/>
        </w:rPr>
        <w:t xml:space="preserve"> </w:t>
      </w:r>
      <w:r w:rsidR="00D12C36">
        <w:rPr>
          <w:color w:val="000000"/>
          <w:sz w:val="24"/>
          <w:szCs w:val="24"/>
        </w:rPr>
        <w:t>–</w:t>
      </w:r>
      <w:r w:rsidR="006F4638">
        <w:rPr>
          <w:color w:val="000000"/>
          <w:sz w:val="24"/>
          <w:szCs w:val="24"/>
        </w:rPr>
        <w:t xml:space="preserve"> </w:t>
      </w:r>
      <w:r w:rsidR="003275EB">
        <w:rPr>
          <w:color w:val="000000"/>
          <w:sz w:val="24"/>
          <w:szCs w:val="24"/>
        </w:rPr>
        <w:t>pasirašytinai.</w:t>
      </w:r>
    </w:p>
    <w:bookmarkEnd w:id="0"/>
    <w:p w14:paraId="2A26E023" w14:textId="486170BC" w:rsidR="00313EED" w:rsidRPr="003C77D9" w:rsidRDefault="00313EED" w:rsidP="007B48CC">
      <w:pPr>
        <w:pStyle w:val="Sraopastraipa"/>
        <w:ind w:left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2.2. </w:t>
      </w:r>
      <w:r w:rsidR="003275EB">
        <w:rPr>
          <w:color w:val="000000"/>
          <w:sz w:val="24"/>
          <w:szCs w:val="24"/>
        </w:rPr>
        <w:t>Asmeni</w:t>
      </w:r>
      <w:r w:rsidR="006F4638">
        <w:rPr>
          <w:color w:val="000000"/>
          <w:sz w:val="24"/>
          <w:szCs w:val="24"/>
        </w:rPr>
        <w:t>m</w:t>
      </w:r>
      <w:r w:rsidR="003275EB">
        <w:rPr>
          <w:color w:val="000000"/>
          <w:sz w:val="24"/>
          <w:szCs w:val="24"/>
        </w:rPr>
        <w:t>s, nurodytiems 1.1.–1.9. papunkčiuose, esant reikalui, pateikti, patikslinti ar papildyti privačių interesų deklaracijas elektroninėmis priemonėmis per Valstybės mokesčių inspekcijos prie Lietuvos Respublikos finansų ministerijos Elektroninio deklaravimo sistemą</w:t>
      </w:r>
    </w:p>
    <w:p w14:paraId="2ECD2E52" w14:textId="2F98350C" w:rsidR="00E0776D" w:rsidRDefault="00A31856" w:rsidP="003C77D9">
      <w:pPr>
        <w:ind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212599">
        <w:rPr>
          <w:sz w:val="24"/>
          <w:szCs w:val="24"/>
        </w:rPr>
        <w:t>3</w:t>
      </w:r>
      <w:r>
        <w:rPr>
          <w:sz w:val="24"/>
          <w:szCs w:val="24"/>
        </w:rPr>
        <w:t>.</w:t>
      </w:r>
      <w:r w:rsidRPr="00A31856">
        <w:rPr>
          <w:sz w:val="24"/>
          <w:szCs w:val="24"/>
        </w:rPr>
        <w:t xml:space="preserve"> </w:t>
      </w:r>
      <w:r w:rsidR="00E0776D">
        <w:rPr>
          <w:sz w:val="24"/>
          <w:szCs w:val="24"/>
        </w:rPr>
        <w:t xml:space="preserve"> </w:t>
      </w:r>
      <w:r w:rsidR="000236C0" w:rsidRPr="00A31856">
        <w:rPr>
          <w:sz w:val="24"/>
          <w:szCs w:val="24"/>
        </w:rPr>
        <w:t xml:space="preserve">P r i p a ž </w:t>
      </w:r>
      <w:r w:rsidR="00E85892" w:rsidRPr="00A31856">
        <w:rPr>
          <w:sz w:val="24"/>
          <w:szCs w:val="24"/>
        </w:rPr>
        <w:t>į</w:t>
      </w:r>
      <w:r w:rsidR="000236C0" w:rsidRPr="00A31856">
        <w:rPr>
          <w:sz w:val="24"/>
          <w:szCs w:val="24"/>
        </w:rPr>
        <w:t xml:space="preserve"> s t u </w:t>
      </w:r>
      <w:r w:rsidRPr="00A31856">
        <w:rPr>
          <w:sz w:val="24"/>
          <w:szCs w:val="24"/>
        </w:rPr>
        <w:t xml:space="preserve"> </w:t>
      </w:r>
      <w:r w:rsidR="000236C0" w:rsidRPr="00A31856">
        <w:rPr>
          <w:sz w:val="24"/>
          <w:szCs w:val="24"/>
        </w:rPr>
        <w:t xml:space="preserve">netekusiu galios Biržų rajono savivaldybės </w:t>
      </w:r>
      <w:r w:rsidR="000236C0" w:rsidRPr="00A31856">
        <w:rPr>
          <w:color w:val="000000"/>
          <w:sz w:val="24"/>
          <w:szCs w:val="24"/>
        </w:rPr>
        <w:t xml:space="preserve">mero </w:t>
      </w:r>
      <w:r w:rsidR="00B66785" w:rsidRPr="00A31856">
        <w:rPr>
          <w:color w:val="000000"/>
          <w:sz w:val="24"/>
          <w:szCs w:val="24"/>
        </w:rPr>
        <w:t>2020 m. s</w:t>
      </w:r>
      <w:r w:rsidR="00E85892" w:rsidRPr="00A31856">
        <w:rPr>
          <w:color w:val="000000"/>
          <w:sz w:val="24"/>
          <w:szCs w:val="24"/>
        </w:rPr>
        <w:t>ausio 16</w:t>
      </w:r>
      <w:r w:rsidR="00B66785" w:rsidRPr="00A31856">
        <w:rPr>
          <w:color w:val="000000"/>
          <w:sz w:val="24"/>
          <w:szCs w:val="24"/>
        </w:rPr>
        <w:t xml:space="preserve"> d. potvarkį Nr. M</w:t>
      </w:r>
      <w:r w:rsidR="00D12C36">
        <w:rPr>
          <w:color w:val="000000"/>
          <w:sz w:val="24"/>
          <w:szCs w:val="24"/>
        </w:rPr>
        <w:t>–</w:t>
      </w:r>
      <w:r w:rsidR="00B66785" w:rsidRPr="00A31856">
        <w:rPr>
          <w:color w:val="000000"/>
          <w:sz w:val="24"/>
          <w:szCs w:val="24"/>
        </w:rPr>
        <w:t>3 „Dėl pareigų, kurias einantys asmenys privalo deklaruoti privačius interesus, sąrašo patvirtinimo“</w:t>
      </w:r>
      <w:r w:rsidR="007B48CC">
        <w:rPr>
          <w:color w:val="000000"/>
          <w:sz w:val="24"/>
          <w:szCs w:val="24"/>
        </w:rPr>
        <w:t xml:space="preserve"> </w:t>
      </w:r>
      <w:r w:rsidR="0040361F">
        <w:rPr>
          <w:color w:val="000000"/>
          <w:sz w:val="24"/>
          <w:szCs w:val="24"/>
        </w:rPr>
        <w:t>(su visais pakeitimais ir papildymais)</w:t>
      </w:r>
      <w:r w:rsidR="00933242" w:rsidRPr="00A31856">
        <w:rPr>
          <w:color w:val="000000"/>
          <w:sz w:val="24"/>
          <w:szCs w:val="24"/>
        </w:rPr>
        <w:t>.</w:t>
      </w:r>
    </w:p>
    <w:p w14:paraId="401178C9" w14:textId="77777777" w:rsidR="003C77D9" w:rsidRDefault="003C77D9" w:rsidP="003C77D9">
      <w:pPr>
        <w:ind w:firstLine="426"/>
        <w:jc w:val="both"/>
        <w:rPr>
          <w:sz w:val="24"/>
          <w:szCs w:val="24"/>
        </w:rPr>
      </w:pPr>
    </w:p>
    <w:p w14:paraId="379818FB" w14:textId="77777777" w:rsidR="00E0776D" w:rsidRPr="00E0776D" w:rsidRDefault="00E0776D" w:rsidP="00E0776D">
      <w:pPr>
        <w:rPr>
          <w:sz w:val="24"/>
          <w:szCs w:val="24"/>
        </w:rPr>
      </w:pPr>
    </w:p>
    <w:p w14:paraId="420D13E1" w14:textId="02E4123E" w:rsidR="00BB1EDC" w:rsidRDefault="00BB1EDC">
      <w:pPr>
        <w:rPr>
          <w:sz w:val="24"/>
          <w:szCs w:val="24"/>
        </w:rPr>
      </w:pPr>
      <w:r>
        <w:rPr>
          <w:sz w:val="24"/>
          <w:szCs w:val="24"/>
        </w:rPr>
        <w:t>Savivaldybės meras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34B1A">
        <w:rPr>
          <w:sz w:val="24"/>
          <w:szCs w:val="24"/>
        </w:rPr>
        <w:t>Kęstutis Knizikevičius</w:t>
      </w:r>
      <w:r w:rsidR="00CA5C29">
        <w:rPr>
          <w:sz w:val="24"/>
          <w:szCs w:val="24"/>
        </w:rPr>
        <w:t xml:space="preserve">          </w:t>
      </w:r>
      <w:r w:rsidR="009B4E99">
        <w:rPr>
          <w:sz w:val="24"/>
          <w:szCs w:val="24"/>
        </w:rPr>
        <w:t xml:space="preserve">    </w:t>
      </w:r>
    </w:p>
    <w:p w14:paraId="2AC24D10" w14:textId="77777777" w:rsidR="00CE7F62" w:rsidRDefault="00CE7F62" w:rsidP="00A2521F">
      <w:pPr>
        <w:rPr>
          <w:sz w:val="24"/>
          <w:szCs w:val="24"/>
        </w:rPr>
      </w:pPr>
    </w:p>
    <w:p w14:paraId="00AFF3EE" w14:textId="77777777" w:rsidR="00906A94" w:rsidRDefault="00906A94" w:rsidP="00A31856">
      <w:pPr>
        <w:jc w:val="both"/>
        <w:rPr>
          <w:sz w:val="24"/>
          <w:szCs w:val="24"/>
        </w:rPr>
      </w:pPr>
    </w:p>
    <w:p w14:paraId="134EF155" w14:textId="77777777" w:rsidR="00906A94" w:rsidRDefault="00906A94" w:rsidP="00A31856">
      <w:pPr>
        <w:jc w:val="both"/>
        <w:rPr>
          <w:sz w:val="24"/>
          <w:szCs w:val="24"/>
        </w:rPr>
      </w:pPr>
    </w:p>
    <w:p w14:paraId="0EC358BB" w14:textId="77777777" w:rsidR="00906A94" w:rsidRDefault="00906A94" w:rsidP="00A31856">
      <w:pPr>
        <w:jc w:val="both"/>
        <w:rPr>
          <w:sz w:val="24"/>
          <w:szCs w:val="24"/>
        </w:rPr>
      </w:pPr>
    </w:p>
    <w:p w14:paraId="420D13FB" w14:textId="6A04ECE1" w:rsidR="00CA5C29" w:rsidRDefault="009A508F" w:rsidP="00A2521F">
      <w:pPr>
        <w:ind w:left="142" w:hanging="142"/>
        <w:rPr>
          <w:sz w:val="24"/>
          <w:szCs w:val="24"/>
        </w:rPr>
      </w:pPr>
      <w:r>
        <w:rPr>
          <w:sz w:val="24"/>
          <w:szCs w:val="24"/>
        </w:rPr>
        <w:t>Parengė</w:t>
      </w:r>
    </w:p>
    <w:p w14:paraId="420D13FC" w14:textId="46598B7C" w:rsidR="00CA5C29" w:rsidRDefault="000B3CF3" w:rsidP="009A508F">
      <w:pPr>
        <w:ind w:left="142" w:hanging="142"/>
        <w:rPr>
          <w:sz w:val="24"/>
          <w:szCs w:val="24"/>
        </w:rPr>
      </w:pPr>
      <w:r>
        <w:rPr>
          <w:sz w:val="24"/>
          <w:szCs w:val="24"/>
        </w:rPr>
        <w:t>Eglė Daugvietienė</w:t>
      </w:r>
    </w:p>
    <w:p w14:paraId="420D1425" w14:textId="76FBF041" w:rsidR="00CA5C29" w:rsidRPr="00906A94" w:rsidRDefault="009A508F" w:rsidP="00906A94">
      <w:pPr>
        <w:ind w:left="142" w:hanging="142"/>
        <w:rPr>
          <w:sz w:val="24"/>
          <w:szCs w:val="24"/>
        </w:rPr>
      </w:pPr>
      <w:r>
        <w:rPr>
          <w:sz w:val="24"/>
          <w:szCs w:val="24"/>
        </w:rPr>
        <w:t>20</w:t>
      </w:r>
      <w:r w:rsidR="00CA5C29">
        <w:rPr>
          <w:sz w:val="24"/>
          <w:szCs w:val="24"/>
        </w:rPr>
        <w:t>2</w:t>
      </w:r>
      <w:r w:rsidR="000B3CF3">
        <w:rPr>
          <w:sz w:val="24"/>
          <w:szCs w:val="24"/>
        </w:rPr>
        <w:t>3</w:t>
      </w:r>
      <w:r>
        <w:rPr>
          <w:sz w:val="24"/>
          <w:szCs w:val="24"/>
        </w:rPr>
        <w:t>-</w:t>
      </w:r>
      <w:r w:rsidR="00CA5C29">
        <w:rPr>
          <w:sz w:val="24"/>
          <w:szCs w:val="24"/>
        </w:rPr>
        <w:t>0</w:t>
      </w:r>
      <w:r w:rsidR="00906A94">
        <w:rPr>
          <w:sz w:val="24"/>
          <w:szCs w:val="24"/>
        </w:rPr>
        <w:t>9</w:t>
      </w:r>
      <w:r w:rsidR="00CE13EE">
        <w:rPr>
          <w:sz w:val="24"/>
          <w:szCs w:val="24"/>
        </w:rPr>
        <w:t>-</w:t>
      </w:r>
      <w:r w:rsidR="00906A94">
        <w:rPr>
          <w:sz w:val="24"/>
          <w:szCs w:val="24"/>
        </w:rPr>
        <w:t>2</w:t>
      </w:r>
      <w:r w:rsidR="00AF607B">
        <w:rPr>
          <w:sz w:val="24"/>
          <w:szCs w:val="24"/>
        </w:rPr>
        <w:t>7</w:t>
      </w:r>
    </w:p>
    <w:sectPr w:rsidR="00CA5C29" w:rsidRPr="00906A94" w:rsidSect="00DC78C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BA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Antrat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Antrat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80E2273"/>
    <w:multiLevelType w:val="multilevel"/>
    <w:tmpl w:val="8C8E8E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BDE0801"/>
    <w:multiLevelType w:val="multilevel"/>
    <w:tmpl w:val="75604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color w:val="auto"/>
      </w:rPr>
    </w:lvl>
  </w:abstractNum>
  <w:abstractNum w:abstractNumId="5" w15:restartNumberingAfterBreak="0">
    <w:nsid w:val="10D452D3"/>
    <w:multiLevelType w:val="multilevel"/>
    <w:tmpl w:val="724AF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85F33B7"/>
    <w:multiLevelType w:val="multilevel"/>
    <w:tmpl w:val="6BC62A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5B10EEF"/>
    <w:multiLevelType w:val="multilevel"/>
    <w:tmpl w:val="0F5A647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68952F9"/>
    <w:multiLevelType w:val="multilevel"/>
    <w:tmpl w:val="CBD092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6491942"/>
    <w:multiLevelType w:val="hybridMultilevel"/>
    <w:tmpl w:val="8F86A140"/>
    <w:lvl w:ilvl="0" w:tplc="0427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8" w:hanging="360"/>
      </w:pPr>
    </w:lvl>
    <w:lvl w:ilvl="2" w:tplc="0427001B" w:tentative="1">
      <w:start w:val="1"/>
      <w:numFmt w:val="lowerRoman"/>
      <w:lvlText w:val="%3."/>
      <w:lvlJc w:val="right"/>
      <w:pPr>
        <w:ind w:left="2368" w:hanging="180"/>
      </w:pPr>
    </w:lvl>
    <w:lvl w:ilvl="3" w:tplc="0427000F" w:tentative="1">
      <w:start w:val="1"/>
      <w:numFmt w:val="decimal"/>
      <w:lvlText w:val="%4."/>
      <w:lvlJc w:val="left"/>
      <w:pPr>
        <w:ind w:left="3088" w:hanging="360"/>
      </w:pPr>
    </w:lvl>
    <w:lvl w:ilvl="4" w:tplc="04270019" w:tentative="1">
      <w:start w:val="1"/>
      <w:numFmt w:val="lowerLetter"/>
      <w:lvlText w:val="%5."/>
      <w:lvlJc w:val="left"/>
      <w:pPr>
        <w:ind w:left="3808" w:hanging="360"/>
      </w:pPr>
    </w:lvl>
    <w:lvl w:ilvl="5" w:tplc="0427001B" w:tentative="1">
      <w:start w:val="1"/>
      <w:numFmt w:val="lowerRoman"/>
      <w:lvlText w:val="%6."/>
      <w:lvlJc w:val="right"/>
      <w:pPr>
        <w:ind w:left="4528" w:hanging="180"/>
      </w:pPr>
    </w:lvl>
    <w:lvl w:ilvl="6" w:tplc="0427000F" w:tentative="1">
      <w:start w:val="1"/>
      <w:numFmt w:val="decimal"/>
      <w:lvlText w:val="%7."/>
      <w:lvlJc w:val="left"/>
      <w:pPr>
        <w:ind w:left="5248" w:hanging="360"/>
      </w:pPr>
    </w:lvl>
    <w:lvl w:ilvl="7" w:tplc="04270019" w:tentative="1">
      <w:start w:val="1"/>
      <w:numFmt w:val="lowerLetter"/>
      <w:lvlText w:val="%8."/>
      <w:lvlJc w:val="left"/>
      <w:pPr>
        <w:ind w:left="5968" w:hanging="360"/>
      </w:pPr>
    </w:lvl>
    <w:lvl w:ilvl="8" w:tplc="0427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4BA656D7"/>
    <w:multiLevelType w:val="multilevel"/>
    <w:tmpl w:val="89DAF8D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CE506E5"/>
    <w:multiLevelType w:val="multilevel"/>
    <w:tmpl w:val="816228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ind w:left="180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  <w:color w:val="auto"/>
      </w:rPr>
    </w:lvl>
  </w:abstractNum>
  <w:abstractNum w:abstractNumId="12" w15:restartNumberingAfterBreak="0">
    <w:nsid w:val="709D767C"/>
    <w:multiLevelType w:val="hybridMultilevel"/>
    <w:tmpl w:val="4A808228"/>
    <w:lvl w:ilvl="0" w:tplc="E048CD1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0509BC"/>
    <w:multiLevelType w:val="multilevel"/>
    <w:tmpl w:val="8554545A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  <w:color w:val="auto"/>
      </w:rPr>
    </w:lvl>
  </w:abstractNum>
  <w:abstractNum w:abstractNumId="14" w15:restartNumberingAfterBreak="0">
    <w:nsid w:val="73752006"/>
    <w:multiLevelType w:val="multilevel"/>
    <w:tmpl w:val="9D0C5A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EA252E7"/>
    <w:multiLevelType w:val="multilevel"/>
    <w:tmpl w:val="7C148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F790DCC"/>
    <w:multiLevelType w:val="hybridMultilevel"/>
    <w:tmpl w:val="30F8E8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9495571">
    <w:abstractNumId w:val="0"/>
  </w:num>
  <w:num w:numId="2" w16cid:durableId="648172351">
    <w:abstractNumId w:val="1"/>
  </w:num>
  <w:num w:numId="3" w16cid:durableId="1064334225">
    <w:abstractNumId w:val="2"/>
  </w:num>
  <w:num w:numId="4" w16cid:durableId="993877022">
    <w:abstractNumId w:val="16"/>
  </w:num>
  <w:num w:numId="5" w16cid:durableId="1180705291">
    <w:abstractNumId w:val="12"/>
  </w:num>
  <w:num w:numId="6" w16cid:durableId="2059086500">
    <w:abstractNumId w:val="13"/>
  </w:num>
  <w:num w:numId="7" w16cid:durableId="1864902683">
    <w:abstractNumId w:val="4"/>
  </w:num>
  <w:num w:numId="8" w16cid:durableId="509101117">
    <w:abstractNumId w:val="11"/>
  </w:num>
  <w:num w:numId="9" w16cid:durableId="282151342">
    <w:abstractNumId w:val="8"/>
  </w:num>
  <w:num w:numId="10" w16cid:durableId="2004434878">
    <w:abstractNumId w:val="3"/>
  </w:num>
  <w:num w:numId="11" w16cid:durableId="312681641">
    <w:abstractNumId w:val="15"/>
  </w:num>
  <w:num w:numId="12" w16cid:durableId="1305238478">
    <w:abstractNumId w:val="6"/>
  </w:num>
  <w:num w:numId="13" w16cid:durableId="1732734693">
    <w:abstractNumId w:val="5"/>
  </w:num>
  <w:num w:numId="14" w16cid:durableId="166750928">
    <w:abstractNumId w:val="14"/>
  </w:num>
  <w:num w:numId="15" w16cid:durableId="1531987589">
    <w:abstractNumId w:val="7"/>
  </w:num>
  <w:num w:numId="16" w16cid:durableId="491991868">
    <w:abstractNumId w:val="10"/>
  </w:num>
  <w:num w:numId="17" w16cid:durableId="140556710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0DA5"/>
    <w:rsid w:val="0001725D"/>
    <w:rsid w:val="000236C0"/>
    <w:rsid w:val="000B0F95"/>
    <w:rsid w:val="000B3CF3"/>
    <w:rsid w:val="000F0DA5"/>
    <w:rsid w:val="00130853"/>
    <w:rsid w:val="001333D1"/>
    <w:rsid w:val="001C7EAB"/>
    <w:rsid w:val="00212599"/>
    <w:rsid w:val="00237593"/>
    <w:rsid w:val="002B4424"/>
    <w:rsid w:val="002F5160"/>
    <w:rsid w:val="00300226"/>
    <w:rsid w:val="00313EED"/>
    <w:rsid w:val="003275EB"/>
    <w:rsid w:val="00331B3B"/>
    <w:rsid w:val="00375B7E"/>
    <w:rsid w:val="00386632"/>
    <w:rsid w:val="003C77D9"/>
    <w:rsid w:val="0040361F"/>
    <w:rsid w:val="004055BF"/>
    <w:rsid w:val="00416C64"/>
    <w:rsid w:val="00424AFA"/>
    <w:rsid w:val="004A0995"/>
    <w:rsid w:val="004A19A8"/>
    <w:rsid w:val="004C659E"/>
    <w:rsid w:val="00560446"/>
    <w:rsid w:val="00592C6A"/>
    <w:rsid w:val="005B33C9"/>
    <w:rsid w:val="005E48E9"/>
    <w:rsid w:val="005E4A15"/>
    <w:rsid w:val="00660335"/>
    <w:rsid w:val="006D6C65"/>
    <w:rsid w:val="006F4638"/>
    <w:rsid w:val="00716A6D"/>
    <w:rsid w:val="00723642"/>
    <w:rsid w:val="00745BE5"/>
    <w:rsid w:val="00777E2C"/>
    <w:rsid w:val="007A6C9A"/>
    <w:rsid w:val="007B48CC"/>
    <w:rsid w:val="008144BD"/>
    <w:rsid w:val="008178FB"/>
    <w:rsid w:val="008F5433"/>
    <w:rsid w:val="00906A94"/>
    <w:rsid w:val="00927B4B"/>
    <w:rsid w:val="00932F5F"/>
    <w:rsid w:val="00933242"/>
    <w:rsid w:val="009A508F"/>
    <w:rsid w:val="009B4E99"/>
    <w:rsid w:val="009E169E"/>
    <w:rsid w:val="00A2521F"/>
    <w:rsid w:val="00A30EB4"/>
    <w:rsid w:val="00A31856"/>
    <w:rsid w:val="00A61287"/>
    <w:rsid w:val="00A72765"/>
    <w:rsid w:val="00A80FD4"/>
    <w:rsid w:val="00AA45E0"/>
    <w:rsid w:val="00AC1DB8"/>
    <w:rsid w:val="00AE3289"/>
    <w:rsid w:val="00AF607B"/>
    <w:rsid w:val="00B05633"/>
    <w:rsid w:val="00B45B29"/>
    <w:rsid w:val="00B66785"/>
    <w:rsid w:val="00BB1EDC"/>
    <w:rsid w:val="00BF3C3C"/>
    <w:rsid w:val="00BF6F09"/>
    <w:rsid w:val="00C17942"/>
    <w:rsid w:val="00CA5C29"/>
    <w:rsid w:val="00CD5AF3"/>
    <w:rsid w:val="00CD605D"/>
    <w:rsid w:val="00CD75C4"/>
    <w:rsid w:val="00CE13EE"/>
    <w:rsid w:val="00CE7F62"/>
    <w:rsid w:val="00D0629E"/>
    <w:rsid w:val="00D12C36"/>
    <w:rsid w:val="00D340E8"/>
    <w:rsid w:val="00D34B1A"/>
    <w:rsid w:val="00D62370"/>
    <w:rsid w:val="00DA228E"/>
    <w:rsid w:val="00DC78C3"/>
    <w:rsid w:val="00DF4E7F"/>
    <w:rsid w:val="00DF4F8C"/>
    <w:rsid w:val="00E04FD6"/>
    <w:rsid w:val="00E0776D"/>
    <w:rsid w:val="00E53093"/>
    <w:rsid w:val="00E76601"/>
    <w:rsid w:val="00E85892"/>
    <w:rsid w:val="00EA62E2"/>
    <w:rsid w:val="00EB3BAA"/>
    <w:rsid w:val="00F426F5"/>
    <w:rsid w:val="00FA3D94"/>
    <w:rsid w:val="00FA58F3"/>
    <w:rsid w:val="00FC1E44"/>
    <w:rsid w:val="00FC7B1B"/>
    <w:rsid w:val="00FE5D49"/>
    <w:rsid w:val="00FE6492"/>
    <w:rsid w:val="00FF1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20D13CD"/>
  <w15:chartTrackingRefBased/>
  <w15:docId w15:val="{C12335D9-75E5-49EF-A903-8B618415B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lang w:eastAsia="zh-CN"/>
    </w:rPr>
  </w:style>
  <w:style w:type="paragraph" w:styleId="Antrat1">
    <w:name w:val="heading 1"/>
    <w:basedOn w:val="prastasis"/>
    <w:next w:val="prastasis"/>
    <w:qFormat/>
    <w:pPr>
      <w:keepNext/>
      <w:numPr>
        <w:numId w:val="2"/>
      </w:numPr>
      <w:jc w:val="center"/>
      <w:outlineLvl w:val="0"/>
    </w:pPr>
    <w:rPr>
      <w:b/>
      <w:sz w:val="24"/>
    </w:rPr>
  </w:style>
  <w:style w:type="paragraph" w:styleId="Antrat2">
    <w:name w:val="heading 2"/>
    <w:basedOn w:val="prastasis"/>
    <w:next w:val="prastasis"/>
    <w:qFormat/>
    <w:pPr>
      <w:keepNext/>
      <w:numPr>
        <w:ilvl w:val="1"/>
        <w:numId w:val="2"/>
      </w:numPr>
      <w:outlineLvl w:val="1"/>
    </w:pPr>
    <w:rPr>
      <w:b/>
      <w:sz w:val="24"/>
    </w:rPr>
  </w:style>
  <w:style w:type="paragraph" w:styleId="Antrat3">
    <w:name w:val="heading 3"/>
    <w:basedOn w:val="prastasis"/>
    <w:next w:val="prastasis"/>
    <w:qFormat/>
    <w:pPr>
      <w:keepNext/>
      <w:numPr>
        <w:ilvl w:val="2"/>
        <w:numId w:val="2"/>
      </w:numPr>
      <w:jc w:val="center"/>
      <w:outlineLvl w:val="2"/>
    </w:pPr>
    <w:rPr>
      <w:sz w:val="24"/>
    </w:rPr>
  </w:style>
  <w:style w:type="paragraph" w:styleId="Antrat4">
    <w:name w:val="heading 4"/>
    <w:basedOn w:val="prastasis"/>
    <w:next w:val="prastasis"/>
    <w:qFormat/>
    <w:pPr>
      <w:keepNext/>
      <w:numPr>
        <w:ilvl w:val="3"/>
        <w:numId w:val="2"/>
      </w:numPr>
      <w:ind w:left="1440"/>
      <w:outlineLvl w:val="3"/>
    </w:pPr>
    <w:rPr>
      <w:b/>
      <w:sz w:val="24"/>
    </w:rPr>
  </w:style>
  <w:style w:type="paragraph" w:styleId="Antrat5">
    <w:name w:val="heading 5"/>
    <w:basedOn w:val="prastasis"/>
    <w:next w:val="prastasis"/>
    <w:qFormat/>
    <w:pPr>
      <w:keepNext/>
      <w:numPr>
        <w:ilvl w:val="4"/>
        <w:numId w:val="2"/>
      </w:numPr>
      <w:jc w:val="center"/>
      <w:outlineLvl w:val="4"/>
    </w:pPr>
    <w:rPr>
      <w:b/>
      <w:sz w:val="28"/>
    </w:rPr>
  </w:style>
  <w:style w:type="paragraph" w:styleId="Antrat8">
    <w:name w:val="heading 8"/>
    <w:basedOn w:val="prastasis"/>
    <w:next w:val="prastasis"/>
    <w:link w:val="Antrat8Diagrama"/>
    <w:unhideWhenUsed/>
    <w:qFormat/>
    <w:rsid w:val="00AA45E0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Numatytasispastraiposriftas1">
    <w:name w:val="Numatytasis pastraipos šriftas1"/>
  </w:style>
  <w:style w:type="character" w:customStyle="1" w:styleId="DefaultParagraphFont1">
    <w:name w:val="Default Paragraph Font1"/>
  </w:style>
  <w:style w:type="character" w:customStyle="1" w:styleId="Absatz-Standardschriftart">
    <w:name w:val="Absatz-Standardschriftart"/>
  </w:style>
  <w:style w:type="character" w:customStyle="1" w:styleId="WW-DefaultParagraphFont">
    <w:name w:val="WW-Default Paragraph Font"/>
  </w:style>
  <w:style w:type="character" w:customStyle="1" w:styleId="WW-DefaultParagraphFont1">
    <w:name w:val="WW-Default Paragraph Font1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DefaultParagraphFont11">
    <w:name w:val="WW-Default Paragraph Font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DefaultParagraphFont111">
    <w:name w:val="WW-Default Paragraph Font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-DefaultParagraphFont1111">
    <w:name w:val="WW-Default Paragraph Font1111"/>
  </w:style>
  <w:style w:type="character" w:customStyle="1" w:styleId="Numeravimosimboliai">
    <w:name w:val="Numeravimo simboliai"/>
  </w:style>
  <w:style w:type="character" w:styleId="Puslapionumeris">
    <w:name w:val="page number"/>
    <w:basedOn w:val="WW-DefaultParagraphFont1"/>
  </w:style>
  <w:style w:type="character" w:customStyle="1" w:styleId="CommentReference1">
    <w:name w:val="Comment Reference1"/>
    <w:rPr>
      <w:sz w:val="16"/>
      <w:szCs w:val="16"/>
    </w:rPr>
  </w:style>
  <w:style w:type="character" w:customStyle="1" w:styleId="DebesliotekstasDiagrama">
    <w:name w:val="Debesėlio tekstas Diagrama"/>
    <w:rPr>
      <w:rFonts w:ascii="Segoe UI" w:hAnsi="Segoe UI" w:cs="Segoe UI"/>
      <w:sz w:val="18"/>
      <w:szCs w:val="18"/>
      <w:lang w:eastAsia="zh-CN"/>
    </w:rPr>
  </w:style>
  <w:style w:type="paragraph" w:customStyle="1" w:styleId="Heading">
    <w:name w:val="Heading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Pagrindinistekstas">
    <w:name w:val="Body Text"/>
    <w:basedOn w:val="prastasis"/>
    <w:link w:val="PagrindinistekstasDiagrama"/>
    <w:pPr>
      <w:jc w:val="both"/>
    </w:pPr>
    <w:rPr>
      <w:rFonts w:ascii="TimesLT" w:hAnsi="TimesLT" w:cs="TimesLT"/>
      <w:sz w:val="24"/>
      <w:lang w:val="en-US"/>
    </w:rPr>
  </w:style>
  <w:style w:type="paragraph" w:styleId="Sraas">
    <w:name w:val="List"/>
    <w:basedOn w:val="Pagrindinistekstas"/>
    <w:rPr>
      <w:rFonts w:cs="Tahoma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prastasis"/>
    <w:pPr>
      <w:suppressLineNumbers/>
    </w:pPr>
    <w:rPr>
      <w:rFonts w:cs="Mangal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Antrat20">
    <w:name w:val="Antraštė2"/>
    <w:basedOn w:val="prastasis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Tahoma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  <w:rPr>
      <w:rFonts w:ascii="TimesLT" w:hAnsi="TimesLT" w:cs="TimesLT"/>
      <w:sz w:val="24"/>
      <w:lang w:val="en-US"/>
    </w:rPr>
  </w:style>
  <w:style w:type="paragraph" w:styleId="Pagrindiniotekstotrauka">
    <w:name w:val="Body Text Indent"/>
    <w:basedOn w:val="prastasis"/>
    <w:pPr>
      <w:ind w:firstLine="720"/>
      <w:jc w:val="both"/>
    </w:pPr>
    <w:rPr>
      <w:rFonts w:ascii="TimesLT" w:hAnsi="TimesLT" w:cs="TimesLT"/>
      <w:sz w:val="24"/>
      <w:lang w:val="en-US"/>
    </w:rPr>
  </w:style>
  <w:style w:type="paragraph" w:customStyle="1" w:styleId="BodyText21">
    <w:name w:val="Body Text 21"/>
    <w:basedOn w:val="prastasis"/>
    <w:pPr>
      <w:jc w:val="center"/>
    </w:pPr>
    <w:rPr>
      <w:b/>
      <w:sz w:val="24"/>
    </w:rPr>
  </w:style>
  <w:style w:type="paragraph" w:customStyle="1" w:styleId="Lentelsturinys">
    <w:name w:val="Lentelės turinys"/>
    <w:basedOn w:val="prastasis"/>
    <w:pPr>
      <w:suppressLineNumbers/>
    </w:pPr>
  </w:style>
  <w:style w:type="paragraph" w:customStyle="1" w:styleId="Lentelsantrat">
    <w:name w:val="Lentelės antraštė"/>
    <w:basedOn w:val="Lentelsturinys"/>
    <w:pPr>
      <w:jc w:val="center"/>
    </w:pPr>
    <w:rPr>
      <w:b/>
      <w:bCs/>
    </w:rPr>
  </w:style>
  <w:style w:type="paragraph" w:styleId="Porat">
    <w:name w:val="footer"/>
    <w:basedOn w:val="prastasis"/>
    <w:pPr>
      <w:tabs>
        <w:tab w:val="center" w:pos="4819"/>
        <w:tab w:val="right" w:pos="9638"/>
      </w:tabs>
    </w:pPr>
  </w:style>
  <w:style w:type="paragraph" w:customStyle="1" w:styleId="CommentText1">
    <w:name w:val="Comment Text1"/>
    <w:basedOn w:val="prastasis"/>
  </w:style>
  <w:style w:type="paragraph" w:customStyle="1" w:styleId="CommentSubject1">
    <w:name w:val="Comment Subject1"/>
    <w:basedOn w:val="CommentText1"/>
    <w:next w:val="CommentText1"/>
    <w:rPr>
      <w:b/>
      <w:bCs/>
    </w:rPr>
  </w:style>
  <w:style w:type="paragraph" w:customStyle="1" w:styleId="BalloonText1">
    <w:name w:val="Balloon Text1"/>
    <w:basedOn w:val="prastasis"/>
    <w:rPr>
      <w:rFonts w:ascii="Tahoma" w:hAnsi="Tahoma" w:cs="Tahoma"/>
      <w:sz w:val="16"/>
      <w:szCs w:val="16"/>
    </w:rPr>
  </w:style>
  <w:style w:type="paragraph" w:styleId="Debesliotekstas">
    <w:name w:val="Balloon Text"/>
    <w:basedOn w:val="prastasis"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prastasis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ntrat8Diagrama">
    <w:name w:val="Antraštė 8 Diagrama"/>
    <w:link w:val="Antrat8"/>
    <w:rsid w:val="00AA45E0"/>
    <w:rPr>
      <w:rFonts w:ascii="Calibri" w:eastAsia="Times New Roman" w:hAnsi="Calibri" w:cs="Times New Roman"/>
      <w:i/>
      <w:iCs/>
      <w:sz w:val="24"/>
      <w:szCs w:val="24"/>
      <w:lang w:eastAsia="zh-CN"/>
    </w:rPr>
  </w:style>
  <w:style w:type="character" w:customStyle="1" w:styleId="PagrindinistekstasDiagrama">
    <w:name w:val="Pagrindinis tekstas Diagrama"/>
    <w:link w:val="Pagrindinistekstas"/>
    <w:rsid w:val="00AA45E0"/>
    <w:rPr>
      <w:rFonts w:ascii="TimesLT" w:hAnsi="TimesLT" w:cs="TimesLT"/>
      <w:sz w:val="24"/>
      <w:lang w:val="en-US" w:eastAsia="zh-CN"/>
    </w:rPr>
  </w:style>
  <w:style w:type="paragraph" w:styleId="Sraopastraipa">
    <w:name w:val="List Paragraph"/>
    <w:basedOn w:val="prastasis"/>
    <w:uiPriority w:val="34"/>
    <w:qFormat/>
    <w:rsid w:val="00424A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11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CADA2-85C1-4FA8-814F-8BC85F47E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852</TotalTime>
  <Pages>1</Pages>
  <Words>1414</Words>
  <Characters>806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Dalyte</dc:creator>
  <cp:lastModifiedBy>CMS</cp:lastModifiedBy>
  <cp:revision>24</cp:revision>
  <cp:lastPrinted>2023-09-27T07:22:00Z</cp:lastPrinted>
  <dcterms:created xsi:type="dcterms:W3CDTF">2023-07-20T13:02:00Z</dcterms:created>
  <dcterms:modified xsi:type="dcterms:W3CDTF">2023-10-12T06:35:00Z</dcterms:modified>
</cp:coreProperties>
</file>